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7D" w:rsidRDefault="00520D7D" w:rsidP="00520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8543925"/>
            <wp:effectExtent l="19050" t="0" r="0" b="0"/>
            <wp:docPr id="1" name="Рисунок 1" descr="C:\Users\№1\Desktop\Сканер\2017-02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1\Desktop\Сканер\2017-02-20 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7D" w:rsidRDefault="00520D7D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0D7D" w:rsidRDefault="00520D7D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0D7D" w:rsidRDefault="00520D7D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0D7D" w:rsidRDefault="00520D7D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0D7D" w:rsidRDefault="00520D7D" w:rsidP="00520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0D7D" w:rsidRDefault="00520D7D" w:rsidP="00520D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IV. Растяжение.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Признаки: отек, кровоподтек и сильные боли в области сус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тава, ограничение активных движений в суставе.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Помощь: покой, холод. Накладывается мягкая фиксирующая повязка на голеностопный, коленный, локтевой суставы (8-образная).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Вывих.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вывихе происходит смещение суставных поверхностей, часто с разрывом суставной сумки. Признаки: изменение формы сустава (длины конечности), резкая болезненность, особенно при попытках движений. Активные, пассивные движения в суста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практически невозможны. Помощь: создание полной непод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вижности в суставах, как и при переломе (см. ниже), Не следует пытаться вправить вывих!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Перелом.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переломе происходит нарушение целостности кости. Об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ломки кости могут оставаться на месте (переломы без смещения) или смещаться. Переломы без повреждения кожи — закрытые.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повреждении кожи под местом перелома — открытые переломы. Основные признаки перелома: резкая боль, припух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лость, кровоподтек. Нарушение движения в конечности при переломах со смещением — деформация конечностей. Возмож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появление хруста в месте перелома, ненормальной подвиж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ности, но специально эти признаки выявлять не следует.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 признаков перелома сходные с признаками ушиба и рас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тяжения. При малейшем подозрении на перелом, помощь долж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быть такой же, как при явном переломе.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1.Помощь при переломе конечности, Перелом не вправлять!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открытом переломе, костные отломки не трогать, Нало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жить стерильную повязку (см. раздал «Раны»). Главное — обес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печение полной неподвижности поврежденных костей. Для этого к пострадавшей конечности прикрепляется с помощью бинтов, косынки или других подручных сре</w:t>
      </w:r>
      <w:proofErr w:type="gramStart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сп</w:t>
      </w:r>
      <w:proofErr w:type="gram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ециальная транспортная шина, доска, лыжа, палка, металлическая пластинка т.п. Ши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или подручное средство должны быть наложены таким обра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зом, чтобы захватить суставы, находящиеся выше и ниже места перелома. Сломанная конечность может быть фиксирована к здоровой конечности (нога) или туловищу (рука).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2.Помощь при переломах ключицы, лопатки. Подвесить руку на косынку, то же следует после фиксации перелома кисти, предплечья.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3.Помощь при переломах таза и позвоночника. Основные признаки: боли в области таза, позвоночника, нередко ограничение движений в конечностях. Опасность при неоказании помощи: по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вреждение внутренних органов, шок, повреждение спинного мозга.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помощь: уложить пострадавшего в горизонтальное положение на спину, на твердую гладкую поверхность. При болях в шейном отделе позвоночника — закрепить голову и шею путем обкладывания их по бокам какими-либо мягкими предме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</w:t>
      </w:r>
      <w:proofErr w:type="gramStart"/>
      <w:r w:rsidR="00745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перекладывании пострадавшего — фиксировать голо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ву и шею.</w:t>
      </w:r>
      <w:bookmarkStart w:id="0" w:name="_GoBack"/>
      <w:bookmarkEnd w:id="0"/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Перелом челюсти.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сильная боль, припухлость, возможность кровоте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чения изо рта или носа Помощь, </w:t>
      </w:r>
      <w:proofErr w:type="spellStart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пращевидная</w:t>
      </w:r>
      <w:proofErr w:type="spell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повязка, идущая через подбородок и прижимающая нижнюю челюсть </w:t>
      </w:r>
      <w:proofErr w:type="gramStart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верхней. При потере сознания пострадавшего — положение на боки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VIII. Черепно-мозговые травмы.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ним относятся сотрясение и ушиб мозга, перелом костей черепа.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1.Признаки сотрясения мозга: кратковременная потеря созна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головная боль, головокружение, тошнота, общая слабость.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помощь, лежачее положение, транспортировка в лежачем положении. При ушибе мозге возможна длительная поте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сознания, рвота и состояние потери сознания с попаданием рвотных масс о дыхательные пути западания языке, что затруд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няет дыхание. Помощь для предотвращения попадания в дыха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тельные пути рвотных масс, а также крови и уменьшение западания языка (при отсутствии перелома таза) больного следует уложить на бок, подложив под голову что-нибудь таким образом, чтобы голова не свешивалась, но и не была приподнята (см. ниже раздел «Нарушение дыхания»).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2.Перелом черепа может по своим признакам не отличаться от сотрясения и ушиба мозга, но в ряде случаев проявляется наличием раны в области перелома, незначительным или обиль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истечением крови или прозрачной жидкости из носа, рта или уха. Помощь та же, что и при ушибе мозга: на рану наложить стерильную повязку.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IX.Состояния, непосредственно </w:t>
      </w:r>
      <w:proofErr w:type="gramStart"/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угрожающее</w:t>
      </w:r>
      <w:proofErr w:type="gramEnd"/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жизни.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1.Шок. 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Возникает при тяжелых повреждениях, сопровож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дающихся сильным болевым раздражением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Предупреждение, исключение повторных болевых раздражи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телей вследствие перекладывания, движений в сломанных конечностях и т.п., прочная фиксация перелома. Помощь: создать покой, дать пострадавшему анальгии или пирамидон, при холод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погоде — согревание пострадавшего.</w:t>
      </w:r>
    </w:p>
    <w:p w:rsidR="00623D1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2.Нарушение дыхания. 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 быть вследствие западания языка, закупорки дыхательных путей инородными телами: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рвотными массами, кровью, слизью, водой, а также вслед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остановки дыханий. Признаки остановки дыхания отсутст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вие видимых дыхательных движений, пострадавший может си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неть или бледнеть.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при закупорке дыхательных путей: марлей или чис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тряпочкой, намотанной на палец, или инструментом очистить рот и более глубокие отделы глотки от инородных тел, повернуть голову или всего пострадавшего на бок. При западании языка можно ввести резиновую плотную трубку диаметром 1 — 1,5 см и специальный воздуховод по пальцу за корень языка на 1 — 2 см.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ВНИМАНИЕ: — при очистке рта и введении трубки с помо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щью пальца контролировать положение языка, чтобы </w:t>
      </w:r>
      <w:proofErr w:type="gramStart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толкнуть его в глубину;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 очистке рта и главки следить за тем, чтобы не оста вить в глотке тряпочку или марлю,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при остановке дыхания. Производится искусствен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ное дыхание «рот в рот» или через вышеуказанную трубку. При проведении искусственного дыхания нос пострадавшего следует зажать. Искусственное дыхание у детей проводится сразу через нос и рот. С гигиеническими целями можно </w:t>
      </w:r>
      <w:proofErr w:type="spellStart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врот</w:t>
      </w:r>
      <w:proofErr w:type="spell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пострадавше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положить марлевую салфетку,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искусственного дыхания «рот в рот» или через дыха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тельную трубку. Проводящий искусственное дыхание после дос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таточно глубокого вдоха прижимает свой рот ко рту постригав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шего или берет в рот дыхательную трубку и делает энергичный выдох. При этом надо следить, чтобы воздух не выходил изо рта пострадавшего. Выход происходит самостоятельно, частота ис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кусственного дыхания 14—18 раз в минуту.</w:t>
      </w:r>
    </w:p>
    <w:p w:rsidR="00623D1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Остановка сердца.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6EE0" w:rsidRPr="00916EE0" w:rsidRDefault="00623D10" w:rsidP="00623D1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Признаки: 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исчезновение пульса, блед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кожных покровов, одновре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менно остановка дыхания. По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мощь — непрямой массаж сердца. Пострадавшего укладывают на спину, на твердую поверхность, удобнее — на высоте обеден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стопа. Оказывающий помощь становится слева, кладет левую ладонь на нижний конец грудины и с силой сдавливает грудную клетку с того вертикально, дополнительно нажимай на левую руку правой</w:t>
      </w:r>
      <w:proofErr w:type="gramStart"/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одобные сдавливания производятся 80 раз в минуту, грудная клетка сдавливается на 3—4 см. Одновремен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производится искусственное дыхание. Если помощь оказыва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одним человеком, то на каждые 4—5 сдавливания произво</w:t>
      </w:r>
      <w:r w:rsidR="00916EE0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дится 1 вдох.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эффективности этого мероприятия появляется пульс, уменьшается бледность, суживаются зрачки и, </w:t>
      </w:r>
      <w:r w:rsidR="002D5D0F"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наконец,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восстанавливается самостоятельная деятельность сердца.</w:t>
      </w:r>
    </w:p>
    <w:p w:rsidR="00916EE0" w:rsidRPr="00916EE0" w:rsidRDefault="00916EE0" w:rsidP="00916EE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мероприятие особенно важно при </w:t>
      </w:r>
      <w:proofErr w:type="spellStart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злектротравме</w:t>
      </w:r>
      <w:proofErr w:type="spellEnd"/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слу</w:t>
      </w:r>
      <w:r w:rsidRPr="00916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чаях, если пострадавший тонул.</w:t>
      </w:r>
    </w:p>
    <w:p w:rsidR="00EC13DE" w:rsidRDefault="00EC13DE" w:rsidP="00051062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13DE" w:rsidRDefault="00EC13DE" w:rsidP="00051062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062" w:rsidRPr="008F0AD0" w:rsidRDefault="00051062" w:rsidP="00051062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>С инструкцией ознакомле</w:t>
      </w:r>
      <w:proofErr w:type="gramStart"/>
      <w:r w:rsidRPr="008F0AD0">
        <w:rPr>
          <w:rFonts w:ascii="Times New Roman" w:hAnsi="Times New Roman" w:cs="Times New Roman"/>
          <w:sz w:val="24"/>
          <w:szCs w:val="24"/>
        </w:rPr>
        <w:t>н</w:t>
      </w:r>
      <w:r w:rsidR="002D5D0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D5D0F">
        <w:rPr>
          <w:rFonts w:ascii="Times New Roman" w:hAnsi="Times New Roman" w:cs="Times New Roman"/>
          <w:sz w:val="24"/>
          <w:szCs w:val="24"/>
        </w:rPr>
        <w:t>а)</w:t>
      </w:r>
      <w:r w:rsidRPr="008F0AD0">
        <w:rPr>
          <w:rFonts w:ascii="Times New Roman" w:hAnsi="Times New Roman" w:cs="Times New Roman"/>
          <w:sz w:val="24"/>
          <w:szCs w:val="24"/>
        </w:rPr>
        <w:t>.  Экземпляр получи</w:t>
      </w:r>
      <w:proofErr w:type="gramStart"/>
      <w:r w:rsidRPr="008F0AD0">
        <w:rPr>
          <w:rFonts w:ascii="Times New Roman" w:hAnsi="Times New Roman" w:cs="Times New Roman"/>
          <w:sz w:val="24"/>
          <w:szCs w:val="24"/>
        </w:rPr>
        <w:t>л</w:t>
      </w:r>
      <w:r w:rsidR="002D5D0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D5D0F">
        <w:rPr>
          <w:rFonts w:ascii="Times New Roman" w:hAnsi="Times New Roman" w:cs="Times New Roman"/>
          <w:sz w:val="24"/>
          <w:szCs w:val="24"/>
        </w:rPr>
        <w:t>а)</w:t>
      </w:r>
      <w:r w:rsidRPr="008F0AD0">
        <w:rPr>
          <w:rFonts w:ascii="Times New Roman" w:hAnsi="Times New Roman" w:cs="Times New Roman"/>
          <w:sz w:val="24"/>
          <w:szCs w:val="24"/>
        </w:rPr>
        <w:t>.</w:t>
      </w:r>
    </w:p>
    <w:p w:rsidR="00051062" w:rsidRPr="008F0AD0" w:rsidRDefault="00051062" w:rsidP="00051062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51062" w:rsidRPr="008F0AD0" w:rsidRDefault="00051062" w:rsidP="00051062">
      <w:pPr>
        <w:pStyle w:val="a3"/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F0AD0">
        <w:rPr>
          <w:rFonts w:ascii="Times New Roman" w:hAnsi="Times New Roman" w:cs="Times New Roman"/>
          <w:sz w:val="24"/>
          <w:szCs w:val="24"/>
        </w:rPr>
        <w:t xml:space="preserve"> 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051062" w:rsidRDefault="00051062" w:rsidP="0005106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DA204E">
        <w:rPr>
          <w:rFonts w:ascii="Times New Roman" w:hAnsi="Times New Roman" w:cs="Times New Roman"/>
          <w:sz w:val="20"/>
          <w:szCs w:val="20"/>
        </w:rPr>
        <w:t xml:space="preserve"> (личная подпись)</w:t>
      </w:r>
      <w:r w:rsidRPr="00DA204E">
        <w:rPr>
          <w:rFonts w:ascii="Times New Roman" w:hAnsi="Times New Roman" w:cs="Times New Roman"/>
          <w:sz w:val="20"/>
          <w:szCs w:val="20"/>
        </w:rPr>
        <w:tab/>
      </w:r>
      <w:r w:rsidRPr="00DA204E">
        <w:rPr>
          <w:rFonts w:ascii="Times New Roman" w:hAnsi="Times New Roman" w:cs="Times New Roman"/>
          <w:sz w:val="20"/>
          <w:szCs w:val="20"/>
        </w:rPr>
        <w:tab/>
        <w:t xml:space="preserve">(расшифровка подписи)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(дата)</w:t>
      </w:r>
    </w:p>
    <w:p w:rsidR="00051062" w:rsidRDefault="00051062" w:rsidP="0005106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 xml:space="preserve">   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lastRenderedPageBreak/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D5D0F" w:rsidRPr="002D5D0F" w:rsidRDefault="002D5D0F" w:rsidP="002D5D0F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D0F">
        <w:rPr>
          <w:rFonts w:ascii="Times New Roman" w:hAnsi="Times New Roman" w:cs="Times New Roman"/>
          <w:sz w:val="24"/>
          <w:szCs w:val="24"/>
        </w:rPr>
        <w:t>____________________</w:t>
      </w:r>
      <w:r w:rsidRPr="002D5D0F">
        <w:rPr>
          <w:rFonts w:ascii="Times New Roman" w:hAnsi="Times New Roman" w:cs="Times New Roman"/>
          <w:sz w:val="24"/>
          <w:szCs w:val="24"/>
        </w:rPr>
        <w:tab/>
        <w:t xml:space="preserve">  ________________________                                    ______________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D5D0F">
        <w:rPr>
          <w:rFonts w:ascii="Times New Roman" w:hAnsi="Times New Roman" w:cs="Times New Roman"/>
          <w:sz w:val="20"/>
          <w:szCs w:val="20"/>
        </w:rPr>
        <w:t xml:space="preserve">          (личная подпись)</w:t>
      </w:r>
      <w:r w:rsidRPr="002D5D0F">
        <w:rPr>
          <w:rFonts w:ascii="Times New Roman" w:hAnsi="Times New Roman" w:cs="Times New Roman"/>
          <w:sz w:val="20"/>
          <w:szCs w:val="20"/>
        </w:rPr>
        <w:tab/>
      </w:r>
      <w:r w:rsidRPr="002D5D0F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                                                               (дата)</w:t>
      </w:r>
    </w:p>
    <w:p w:rsidR="002D5D0F" w:rsidRPr="002D5D0F" w:rsidRDefault="002D5D0F" w:rsidP="002D5D0F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062" w:rsidRPr="00DA204E" w:rsidRDefault="00051062" w:rsidP="00051062">
      <w:pPr>
        <w:pStyle w:val="a3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</w:p>
    <w:sectPr w:rsidR="00051062" w:rsidRPr="00DA204E" w:rsidSect="00DA204E">
      <w:pgSz w:w="11906" w:h="16838"/>
      <w:pgMar w:top="992" w:right="567" w:bottom="709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45B02F28"/>
    <w:multiLevelType w:val="hybridMultilevel"/>
    <w:tmpl w:val="73E824C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12905"/>
    <w:multiLevelType w:val="hybridMultilevel"/>
    <w:tmpl w:val="1812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6867CC"/>
    <w:multiLevelType w:val="hybridMultilevel"/>
    <w:tmpl w:val="4436364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AED"/>
    <w:rsid w:val="00002030"/>
    <w:rsid w:val="00013929"/>
    <w:rsid w:val="00021C21"/>
    <w:rsid w:val="00051062"/>
    <w:rsid w:val="000F5108"/>
    <w:rsid w:val="002033FC"/>
    <w:rsid w:val="002138FC"/>
    <w:rsid w:val="00291ACC"/>
    <w:rsid w:val="00294D54"/>
    <w:rsid w:val="002A1371"/>
    <w:rsid w:val="002A1F67"/>
    <w:rsid w:val="002D5D0F"/>
    <w:rsid w:val="00323AED"/>
    <w:rsid w:val="00337860"/>
    <w:rsid w:val="003B21A0"/>
    <w:rsid w:val="00412303"/>
    <w:rsid w:val="004E3D0D"/>
    <w:rsid w:val="00520D7D"/>
    <w:rsid w:val="00543AD3"/>
    <w:rsid w:val="00556CDF"/>
    <w:rsid w:val="0056785E"/>
    <w:rsid w:val="005717EB"/>
    <w:rsid w:val="005B12F2"/>
    <w:rsid w:val="005B32FB"/>
    <w:rsid w:val="00623D10"/>
    <w:rsid w:val="006A7DF1"/>
    <w:rsid w:val="006C7F12"/>
    <w:rsid w:val="006F701E"/>
    <w:rsid w:val="007207E2"/>
    <w:rsid w:val="0074564B"/>
    <w:rsid w:val="00795E21"/>
    <w:rsid w:val="008934D4"/>
    <w:rsid w:val="00910F4E"/>
    <w:rsid w:val="00916EE0"/>
    <w:rsid w:val="009F2A80"/>
    <w:rsid w:val="00A43B3D"/>
    <w:rsid w:val="00A74E69"/>
    <w:rsid w:val="00AC5E2D"/>
    <w:rsid w:val="00B057FE"/>
    <w:rsid w:val="00B159EA"/>
    <w:rsid w:val="00B17A80"/>
    <w:rsid w:val="00C06E41"/>
    <w:rsid w:val="00C3758D"/>
    <w:rsid w:val="00C733E1"/>
    <w:rsid w:val="00C8424F"/>
    <w:rsid w:val="00C97952"/>
    <w:rsid w:val="00D768CD"/>
    <w:rsid w:val="00DA204E"/>
    <w:rsid w:val="00E11F7C"/>
    <w:rsid w:val="00E25CD3"/>
    <w:rsid w:val="00E31F98"/>
    <w:rsid w:val="00E522E3"/>
    <w:rsid w:val="00EC13DE"/>
    <w:rsid w:val="00EE2DEB"/>
    <w:rsid w:val="00F01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3AE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20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9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4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№1</cp:lastModifiedBy>
  <cp:revision>29</cp:revision>
  <cp:lastPrinted>2016-04-22T09:11:00Z</cp:lastPrinted>
  <dcterms:created xsi:type="dcterms:W3CDTF">2016-04-18T11:25:00Z</dcterms:created>
  <dcterms:modified xsi:type="dcterms:W3CDTF">2017-02-21T11:28:00Z</dcterms:modified>
</cp:coreProperties>
</file>