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5E3" w:rsidRDefault="00DF55E3" w:rsidP="006A7DF1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F55E3" w:rsidRDefault="00DF55E3" w:rsidP="006A7DF1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543925"/>
            <wp:effectExtent l="19050" t="0" r="0" b="0"/>
            <wp:docPr id="1" name="Рисунок 1" descr="C:\Users\№1\Desktop\Сканер\2017-02-20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Сканер\2017-02-20 1\1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E3" w:rsidRDefault="00DF55E3" w:rsidP="006A7DF1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F55E3" w:rsidRDefault="00DF55E3" w:rsidP="006A7DF1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F55E3" w:rsidRDefault="00DF55E3" w:rsidP="006A7DF1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F55E3" w:rsidRDefault="00DF55E3" w:rsidP="006A7DF1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F55E3" w:rsidRDefault="00DF55E3" w:rsidP="006A7DF1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21C21" w:rsidRDefault="0056785E" w:rsidP="006A7DF1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6785E">
        <w:rPr>
          <w:rFonts w:ascii="Times New Roman" w:hAnsi="Times New Roman" w:cs="Times New Roman"/>
          <w:sz w:val="24"/>
          <w:szCs w:val="24"/>
        </w:rPr>
        <w:lastRenderedPageBreak/>
        <w:t>ВОДИТЕЛИ! Безопасность движения на скользк</w:t>
      </w:r>
      <w:r>
        <w:rPr>
          <w:rFonts w:ascii="Times New Roman" w:hAnsi="Times New Roman" w:cs="Times New Roman"/>
          <w:sz w:val="24"/>
          <w:szCs w:val="24"/>
        </w:rPr>
        <w:t>ой дороге за</w:t>
      </w:r>
      <w:r w:rsidRPr="0056785E">
        <w:rPr>
          <w:rFonts w:ascii="Times New Roman" w:hAnsi="Times New Roman" w:cs="Times New Roman"/>
          <w:sz w:val="24"/>
          <w:szCs w:val="24"/>
        </w:rPr>
        <w:t>висит только от ВАС. Опыт и м</w:t>
      </w:r>
      <w:r>
        <w:rPr>
          <w:rFonts w:ascii="Times New Roman" w:hAnsi="Times New Roman" w:cs="Times New Roman"/>
          <w:sz w:val="24"/>
          <w:szCs w:val="24"/>
        </w:rPr>
        <w:t>астерство, внимательность и дис</w:t>
      </w:r>
      <w:r w:rsidRPr="0056785E">
        <w:rPr>
          <w:rFonts w:ascii="Times New Roman" w:hAnsi="Times New Roman" w:cs="Times New Roman"/>
          <w:sz w:val="24"/>
          <w:szCs w:val="24"/>
        </w:rPr>
        <w:t>циплинированность — надежная гарантия безаварийной работы, в осенне-зимний сезон.</w:t>
      </w:r>
    </w:p>
    <w:p w:rsidR="006A7DF1" w:rsidRDefault="006A7DF1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A7DF1" w:rsidRDefault="006A7DF1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 xml:space="preserve">С инструкцией </w:t>
      </w:r>
      <w:proofErr w:type="gramStart"/>
      <w:r w:rsidRPr="008F0AD0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8F0AD0">
        <w:rPr>
          <w:rFonts w:ascii="Times New Roman" w:hAnsi="Times New Roman" w:cs="Times New Roman"/>
          <w:sz w:val="24"/>
          <w:szCs w:val="24"/>
        </w:rPr>
        <w:t>.  Экземпляр получил.</w:t>
      </w: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23AED" w:rsidRPr="008F0AD0" w:rsidRDefault="00323AED" w:rsidP="00556CDF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 xml:space="preserve"> 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323AED" w:rsidRDefault="00323AED" w:rsidP="00DA204E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 w:rsidR="00DA204E">
        <w:rPr>
          <w:rFonts w:ascii="Times New Roman" w:hAnsi="Times New Roman" w:cs="Times New Roman"/>
          <w:sz w:val="20"/>
          <w:szCs w:val="20"/>
        </w:rPr>
        <w:t xml:space="preserve">  (дата</w:t>
      </w:r>
      <w:r w:rsidR="00A43B3D">
        <w:rPr>
          <w:rFonts w:ascii="Times New Roman" w:hAnsi="Times New Roman" w:cs="Times New Roman"/>
          <w:sz w:val="20"/>
          <w:szCs w:val="20"/>
        </w:rPr>
        <w:t>)</w:t>
      </w:r>
    </w:p>
    <w:p w:rsidR="000F5108" w:rsidRDefault="000F5108" w:rsidP="00DA204E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</w:p>
    <w:p w:rsidR="005B12F2" w:rsidRPr="00DA204E" w:rsidRDefault="005B12F2" w:rsidP="005B12F2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</w:p>
    <w:sectPr w:rsidR="005B12F2" w:rsidRPr="00DA204E" w:rsidSect="00DA204E">
      <w:pgSz w:w="11906" w:h="16838"/>
      <w:pgMar w:top="992" w:right="567" w:bottom="709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45B02F28"/>
    <w:multiLevelType w:val="hybridMultilevel"/>
    <w:tmpl w:val="73E824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12905"/>
    <w:multiLevelType w:val="hybridMultilevel"/>
    <w:tmpl w:val="1812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867CC"/>
    <w:multiLevelType w:val="hybridMultilevel"/>
    <w:tmpl w:val="443636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AED"/>
    <w:rsid w:val="00002030"/>
    <w:rsid w:val="00013929"/>
    <w:rsid w:val="00021C21"/>
    <w:rsid w:val="000F5108"/>
    <w:rsid w:val="002033FC"/>
    <w:rsid w:val="002138FC"/>
    <w:rsid w:val="00291ACC"/>
    <w:rsid w:val="00294D54"/>
    <w:rsid w:val="002A1371"/>
    <w:rsid w:val="002A1F67"/>
    <w:rsid w:val="00323AED"/>
    <w:rsid w:val="00337860"/>
    <w:rsid w:val="003B21A0"/>
    <w:rsid w:val="00412303"/>
    <w:rsid w:val="004E3D0D"/>
    <w:rsid w:val="00543AD3"/>
    <w:rsid w:val="00556CDF"/>
    <w:rsid w:val="0056785E"/>
    <w:rsid w:val="005717EB"/>
    <w:rsid w:val="005B12F2"/>
    <w:rsid w:val="006A7DF1"/>
    <w:rsid w:val="006E1796"/>
    <w:rsid w:val="006F701E"/>
    <w:rsid w:val="007207E2"/>
    <w:rsid w:val="00795E21"/>
    <w:rsid w:val="009E242A"/>
    <w:rsid w:val="009F2A80"/>
    <w:rsid w:val="00A43B3D"/>
    <w:rsid w:val="00A74E69"/>
    <w:rsid w:val="00B057FE"/>
    <w:rsid w:val="00B159EA"/>
    <w:rsid w:val="00B17A80"/>
    <w:rsid w:val="00B579A6"/>
    <w:rsid w:val="00C3758D"/>
    <w:rsid w:val="00C733E1"/>
    <w:rsid w:val="00C8424F"/>
    <w:rsid w:val="00CC4EC7"/>
    <w:rsid w:val="00D768CD"/>
    <w:rsid w:val="00DA204E"/>
    <w:rsid w:val="00DF55E3"/>
    <w:rsid w:val="00E11F7C"/>
    <w:rsid w:val="00E25CD3"/>
    <w:rsid w:val="00E31F98"/>
    <w:rsid w:val="00E522E3"/>
    <w:rsid w:val="00EE2DEB"/>
    <w:rsid w:val="00F01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A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A20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9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№1</cp:lastModifiedBy>
  <cp:revision>22</cp:revision>
  <cp:lastPrinted>2016-04-22T09:11:00Z</cp:lastPrinted>
  <dcterms:created xsi:type="dcterms:W3CDTF">2016-04-18T11:25:00Z</dcterms:created>
  <dcterms:modified xsi:type="dcterms:W3CDTF">2017-02-21T11:21:00Z</dcterms:modified>
</cp:coreProperties>
</file>