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3DC" w:rsidRDefault="00BB43DC" w:rsidP="00253629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543925"/>
            <wp:effectExtent l="19050" t="0" r="0" b="0"/>
            <wp:docPr id="1" name="Рисунок 1" descr="C:\Users\№1\Desktop\Сканер\2017-02-20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1\Desktop\Сканер\2017-02-20 1\1 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DC" w:rsidRDefault="00BB43DC" w:rsidP="00253629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B43DC" w:rsidRDefault="00BB43DC" w:rsidP="00253629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B43DC" w:rsidRDefault="00BB43DC" w:rsidP="00253629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B43DC" w:rsidRDefault="00BB43DC" w:rsidP="00253629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B43DC" w:rsidRDefault="00BB43DC" w:rsidP="00253629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B43DC" w:rsidRDefault="00BB43DC" w:rsidP="00253629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43AD3" w:rsidRPr="008F0AD0" w:rsidRDefault="00253629" w:rsidP="00253629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53629">
        <w:rPr>
          <w:rFonts w:ascii="Times New Roman" w:hAnsi="Times New Roman" w:cs="Times New Roman"/>
          <w:sz w:val="24"/>
          <w:szCs w:val="24"/>
        </w:rPr>
        <w:lastRenderedPageBreak/>
        <w:t>- не покидать место высадки до отъезда автобуса.</w:t>
      </w:r>
    </w:p>
    <w:p w:rsidR="00E25ED7" w:rsidRDefault="00E25ED7" w:rsidP="00556CDF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25ED7" w:rsidRDefault="00E25ED7" w:rsidP="00556CDF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23AED" w:rsidRPr="008F0AD0" w:rsidRDefault="00323AED" w:rsidP="00556CDF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F0AD0">
        <w:rPr>
          <w:rFonts w:ascii="Times New Roman" w:hAnsi="Times New Roman" w:cs="Times New Roman"/>
          <w:sz w:val="24"/>
          <w:szCs w:val="24"/>
        </w:rPr>
        <w:t>С инструкцией ознакомлен</w:t>
      </w:r>
      <w:r w:rsidR="00294D54">
        <w:rPr>
          <w:rFonts w:ascii="Times New Roman" w:hAnsi="Times New Roman" w:cs="Times New Roman"/>
          <w:sz w:val="24"/>
          <w:szCs w:val="24"/>
        </w:rPr>
        <w:t>(</w:t>
      </w:r>
      <w:r w:rsidRPr="008F0AD0">
        <w:rPr>
          <w:rFonts w:ascii="Times New Roman" w:hAnsi="Times New Roman" w:cs="Times New Roman"/>
          <w:sz w:val="24"/>
          <w:szCs w:val="24"/>
        </w:rPr>
        <w:t>а</w:t>
      </w:r>
      <w:r w:rsidR="00294D54">
        <w:rPr>
          <w:rFonts w:ascii="Times New Roman" w:hAnsi="Times New Roman" w:cs="Times New Roman"/>
          <w:sz w:val="24"/>
          <w:szCs w:val="24"/>
        </w:rPr>
        <w:t>)</w:t>
      </w:r>
      <w:r w:rsidRPr="008F0AD0">
        <w:rPr>
          <w:rFonts w:ascii="Times New Roman" w:hAnsi="Times New Roman" w:cs="Times New Roman"/>
          <w:sz w:val="24"/>
          <w:szCs w:val="24"/>
        </w:rPr>
        <w:t>.  Экземпляр получи</w:t>
      </w:r>
      <w:proofErr w:type="gramStart"/>
      <w:r w:rsidRPr="008F0AD0">
        <w:rPr>
          <w:rFonts w:ascii="Times New Roman" w:hAnsi="Times New Roman" w:cs="Times New Roman"/>
          <w:sz w:val="24"/>
          <w:szCs w:val="24"/>
        </w:rPr>
        <w:t>л</w:t>
      </w:r>
      <w:r w:rsidR="00294D5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F0AD0">
        <w:rPr>
          <w:rFonts w:ascii="Times New Roman" w:hAnsi="Times New Roman" w:cs="Times New Roman"/>
          <w:sz w:val="24"/>
          <w:szCs w:val="24"/>
        </w:rPr>
        <w:t>а</w:t>
      </w:r>
      <w:r w:rsidR="00294D54">
        <w:rPr>
          <w:rFonts w:ascii="Times New Roman" w:hAnsi="Times New Roman" w:cs="Times New Roman"/>
          <w:sz w:val="24"/>
          <w:szCs w:val="24"/>
        </w:rPr>
        <w:t>)</w:t>
      </w:r>
      <w:r w:rsidRPr="008F0AD0">
        <w:rPr>
          <w:rFonts w:ascii="Times New Roman" w:hAnsi="Times New Roman" w:cs="Times New Roman"/>
          <w:sz w:val="24"/>
          <w:szCs w:val="24"/>
        </w:rPr>
        <w:t>.</w:t>
      </w:r>
    </w:p>
    <w:p w:rsidR="00323AED" w:rsidRPr="008F0AD0" w:rsidRDefault="00323AED" w:rsidP="00556CDF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23AED" w:rsidRPr="008F0AD0" w:rsidRDefault="00323AED" w:rsidP="00556CDF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 xml:space="preserve"> 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323AED" w:rsidRDefault="00323AED" w:rsidP="00DA204E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DA204E">
        <w:rPr>
          <w:rFonts w:ascii="Times New Roman" w:hAnsi="Times New Roman" w:cs="Times New Roman"/>
          <w:sz w:val="20"/>
          <w:szCs w:val="20"/>
        </w:rPr>
        <w:t xml:space="preserve"> (личная подпись)</w:t>
      </w:r>
      <w:r w:rsidRPr="00DA204E">
        <w:rPr>
          <w:rFonts w:ascii="Times New Roman" w:hAnsi="Times New Roman" w:cs="Times New Roman"/>
          <w:sz w:val="20"/>
          <w:szCs w:val="20"/>
        </w:rPr>
        <w:tab/>
      </w:r>
      <w:r w:rsidRPr="00DA204E">
        <w:rPr>
          <w:rFonts w:ascii="Times New Roman" w:hAnsi="Times New Roman" w:cs="Times New Roman"/>
          <w:sz w:val="20"/>
          <w:szCs w:val="20"/>
        </w:rPr>
        <w:tab/>
        <w:t xml:space="preserve">(расшифровка подписи)                                          </w:t>
      </w:r>
      <w:r w:rsidR="00DA204E">
        <w:rPr>
          <w:rFonts w:ascii="Times New Roman" w:hAnsi="Times New Roman" w:cs="Times New Roman"/>
          <w:sz w:val="20"/>
          <w:szCs w:val="20"/>
        </w:rPr>
        <w:t xml:space="preserve">  (дата</w:t>
      </w:r>
      <w:r w:rsidR="00A43B3D">
        <w:rPr>
          <w:rFonts w:ascii="Times New Roman" w:hAnsi="Times New Roman" w:cs="Times New Roman"/>
          <w:sz w:val="20"/>
          <w:szCs w:val="20"/>
        </w:rPr>
        <w:t>)</w:t>
      </w:r>
    </w:p>
    <w:p w:rsidR="000F5108" w:rsidRDefault="000F5108" w:rsidP="00DA204E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</w:p>
    <w:p w:rsidR="000F5108" w:rsidRPr="008F0AD0" w:rsidRDefault="000F5108" w:rsidP="000F510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0F5108" w:rsidRPr="00DA204E" w:rsidRDefault="000F5108" w:rsidP="000F5108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DA204E">
        <w:rPr>
          <w:rFonts w:ascii="Times New Roman" w:hAnsi="Times New Roman" w:cs="Times New Roman"/>
          <w:sz w:val="20"/>
          <w:szCs w:val="20"/>
        </w:rPr>
        <w:t xml:space="preserve"> (личная подпись)</w:t>
      </w:r>
      <w:r w:rsidRPr="00DA204E">
        <w:rPr>
          <w:rFonts w:ascii="Times New Roman" w:hAnsi="Times New Roman" w:cs="Times New Roman"/>
          <w:sz w:val="20"/>
          <w:szCs w:val="20"/>
        </w:rPr>
        <w:tab/>
      </w:r>
      <w:r w:rsidRPr="00DA204E">
        <w:rPr>
          <w:rFonts w:ascii="Times New Roman" w:hAnsi="Times New Roman" w:cs="Times New Roman"/>
          <w:sz w:val="20"/>
          <w:szCs w:val="20"/>
        </w:rPr>
        <w:tab/>
        <w:t xml:space="preserve">(расшифровка подписи)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(дата)</w:t>
      </w:r>
    </w:p>
    <w:p w:rsidR="00412303" w:rsidRDefault="00412303" w:rsidP="000F510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F5108" w:rsidRPr="008F0AD0" w:rsidRDefault="000F5108" w:rsidP="000F510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0F5108" w:rsidRPr="00DA204E" w:rsidRDefault="000F5108" w:rsidP="000F5108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DA204E">
        <w:rPr>
          <w:rFonts w:ascii="Times New Roman" w:hAnsi="Times New Roman" w:cs="Times New Roman"/>
          <w:sz w:val="20"/>
          <w:szCs w:val="20"/>
        </w:rPr>
        <w:t xml:space="preserve"> (личная подпись)</w:t>
      </w:r>
      <w:r w:rsidRPr="00DA204E">
        <w:rPr>
          <w:rFonts w:ascii="Times New Roman" w:hAnsi="Times New Roman" w:cs="Times New Roman"/>
          <w:sz w:val="20"/>
          <w:szCs w:val="20"/>
        </w:rPr>
        <w:tab/>
      </w:r>
      <w:r w:rsidRPr="00DA204E">
        <w:rPr>
          <w:rFonts w:ascii="Times New Roman" w:hAnsi="Times New Roman" w:cs="Times New Roman"/>
          <w:sz w:val="20"/>
          <w:szCs w:val="20"/>
        </w:rPr>
        <w:tab/>
        <w:t xml:space="preserve">(расшифровка подписи)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(дата)</w:t>
      </w:r>
    </w:p>
    <w:p w:rsidR="00412303" w:rsidRDefault="00412303" w:rsidP="000F510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F5108" w:rsidRPr="008F0AD0" w:rsidRDefault="000F5108" w:rsidP="000F510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0F5108" w:rsidRPr="00DA204E" w:rsidRDefault="000F5108" w:rsidP="000F5108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DA204E">
        <w:rPr>
          <w:rFonts w:ascii="Times New Roman" w:hAnsi="Times New Roman" w:cs="Times New Roman"/>
          <w:sz w:val="20"/>
          <w:szCs w:val="20"/>
        </w:rPr>
        <w:t xml:space="preserve"> (личная подпись)</w:t>
      </w:r>
      <w:r w:rsidRPr="00DA204E">
        <w:rPr>
          <w:rFonts w:ascii="Times New Roman" w:hAnsi="Times New Roman" w:cs="Times New Roman"/>
          <w:sz w:val="20"/>
          <w:szCs w:val="20"/>
        </w:rPr>
        <w:tab/>
      </w:r>
      <w:r w:rsidRPr="00DA204E">
        <w:rPr>
          <w:rFonts w:ascii="Times New Roman" w:hAnsi="Times New Roman" w:cs="Times New Roman"/>
          <w:sz w:val="20"/>
          <w:szCs w:val="20"/>
        </w:rPr>
        <w:tab/>
        <w:t xml:space="preserve">(расшифровка подписи)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(дата)</w:t>
      </w:r>
    </w:p>
    <w:p w:rsidR="00412303" w:rsidRDefault="00412303" w:rsidP="000F510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F5108" w:rsidRPr="008F0AD0" w:rsidRDefault="000F5108" w:rsidP="000F510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0F5108" w:rsidRPr="00DA204E" w:rsidRDefault="000F5108" w:rsidP="000F5108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DA204E">
        <w:rPr>
          <w:rFonts w:ascii="Times New Roman" w:hAnsi="Times New Roman" w:cs="Times New Roman"/>
          <w:sz w:val="20"/>
          <w:szCs w:val="20"/>
        </w:rPr>
        <w:t xml:space="preserve"> (личная подпись)</w:t>
      </w:r>
      <w:r w:rsidRPr="00DA204E">
        <w:rPr>
          <w:rFonts w:ascii="Times New Roman" w:hAnsi="Times New Roman" w:cs="Times New Roman"/>
          <w:sz w:val="20"/>
          <w:szCs w:val="20"/>
        </w:rPr>
        <w:tab/>
      </w:r>
      <w:r w:rsidRPr="00DA204E">
        <w:rPr>
          <w:rFonts w:ascii="Times New Roman" w:hAnsi="Times New Roman" w:cs="Times New Roman"/>
          <w:sz w:val="20"/>
          <w:szCs w:val="20"/>
        </w:rPr>
        <w:tab/>
        <w:t xml:space="preserve">(расшифровка подписи)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(дата)</w:t>
      </w:r>
    </w:p>
    <w:p w:rsidR="00412303" w:rsidRDefault="00412303" w:rsidP="000F510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F5108" w:rsidRPr="008F0AD0" w:rsidRDefault="000F5108" w:rsidP="000F510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0F5108" w:rsidRPr="00DA204E" w:rsidRDefault="000F5108" w:rsidP="000F5108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DA204E">
        <w:rPr>
          <w:rFonts w:ascii="Times New Roman" w:hAnsi="Times New Roman" w:cs="Times New Roman"/>
          <w:sz w:val="20"/>
          <w:szCs w:val="20"/>
        </w:rPr>
        <w:t xml:space="preserve"> (личная подпись)</w:t>
      </w:r>
      <w:r w:rsidRPr="00DA204E">
        <w:rPr>
          <w:rFonts w:ascii="Times New Roman" w:hAnsi="Times New Roman" w:cs="Times New Roman"/>
          <w:sz w:val="20"/>
          <w:szCs w:val="20"/>
        </w:rPr>
        <w:tab/>
      </w:r>
      <w:r w:rsidRPr="00DA204E">
        <w:rPr>
          <w:rFonts w:ascii="Times New Roman" w:hAnsi="Times New Roman" w:cs="Times New Roman"/>
          <w:sz w:val="20"/>
          <w:szCs w:val="20"/>
        </w:rPr>
        <w:tab/>
        <w:t xml:space="preserve">(расшифровка подписи)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(дата)</w:t>
      </w:r>
    </w:p>
    <w:p w:rsidR="00412303" w:rsidRDefault="00412303" w:rsidP="000F510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F5108" w:rsidRPr="008F0AD0" w:rsidRDefault="000F5108" w:rsidP="000F510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0F5108" w:rsidRPr="00DA204E" w:rsidRDefault="000F5108" w:rsidP="000F5108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DA204E">
        <w:rPr>
          <w:rFonts w:ascii="Times New Roman" w:hAnsi="Times New Roman" w:cs="Times New Roman"/>
          <w:sz w:val="20"/>
          <w:szCs w:val="20"/>
        </w:rPr>
        <w:t xml:space="preserve"> (личная подпись)</w:t>
      </w:r>
      <w:r w:rsidRPr="00DA204E">
        <w:rPr>
          <w:rFonts w:ascii="Times New Roman" w:hAnsi="Times New Roman" w:cs="Times New Roman"/>
          <w:sz w:val="20"/>
          <w:szCs w:val="20"/>
        </w:rPr>
        <w:tab/>
      </w:r>
      <w:r w:rsidRPr="00DA204E">
        <w:rPr>
          <w:rFonts w:ascii="Times New Roman" w:hAnsi="Times New Roman" w:cs="Times New Roman"/>
          <w:sz w:val="20"/>
          <w:szCs w:val="20"/>
        </w:rPr>
        <w:tab/>
        <w:t xml:space="preserve">(расшифровка подписи)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(дата)</w:t>
      </w:r>
    </w:p>
    <w:p w:rsidR="00412303" w:rsidRDefault="00412303" w:rsidP="000F510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F5108" w:rsidRPr="008F0AD0" w:rsidRDefault="000F5108" w:rsidP="000F510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0F5108" w:rsidRPr="00DA204E" w:rsidRDefault="000F5108" w:rsidP="000F5108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DA204E">
        <w:rPr>
          <w:rFonts w:ascii="Times New Roman" w:hAnsi="Times New Roman" w:cs="Times New Roman"/>
          <w:sz w:val="20"/>
          <w:szCs w:val="20"/>
        </w:rPr>
        <w:t xml:space="preserve"> (личная подпись)</w:t>
      </w:r>
      <w:r w:rsidRPr="00DA204E">
        <w:rPr>
          <w:rFonts w:ascii="Times New Roman" w:hAnsi="Times New Roman" w:cs="Times New Roman"/>
          <w:sz w:val="20"/>
          <w:szCs w:val="20"/>
        </w:rPr>
        <w:tab/>
      </w:r>
      <w:r w:rsidRPr="00DA204E">
        <w:rPr>
          <w:rFonts w:ascii="Times New Roman" w:hAnsi="Times New Roman" w:cs="Times New Roman"/>
          <w:sz w:val="20"/>
          <w:szCs w:val="20"/>
        </w:rPr>
        <w:tab/>
        <w:t xml:space="preserve">(расшифровка подписи)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(дата)</w:t>
      </w:r>
    </w:p>
    <w:p w:rsidR="00412303" w:rsidRDefault="00412303" w:rsidP="000F510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F5108" w:rsidRPr="008F0AD0" w:rsidRDefault="000F5108" w:rsidP="000F5108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0F5108" w:rsidRPr="00DA204E" w:rsidRDefault="000F5108" w:rsidP="000F5108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DA204E">
        <w:rPr>
          <w:rFonts w:ascii="Times New Roman" w:hAnsi="Times New Roman" w:cs="Times New Roman"/>
          <w:sz w:val="20"/>
          <w:szCs w:val="20"/>
        </w:rPr>
        <w:t xml:space="preserve"> (личная подпись)</w:t>
      </w:r>
      <w:r w:rsidRPr="00DA204E">
        <w:rPr>
          <w:rFonts w:ascii="Times New Roman" w:hAnsi="Times New Roman" w:cs="Times New Roman"/>
          <w:sz w:val="20"/>
          <w:szCs w:val="20"/>
        </w:rPr>
        <w:tab/>
      </w:r>
      <w:r w:rsidRPr="00DA204E">
        <w:rPr>
          <w:rFonts w:ascii="Times New Roman" w:hAnsi="Times New Roman" w:cs="Times New Roman"/>
          <w:sz w:val="20"/>
          <w:szCs w:val="20"/>
        </w:rPr>
        <w:tab/>
        <w:t xml:space="preserve">(расшифровка подписи)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(дата)</w:t>
      </w:r>
    </w:p>
    <w:p w:rsidR="00412303" w:rsidRDefault="00412303" w:rsidP="00412303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12303" w:rsidRPr="008F0AD0" w:rsidRDefault="00412303" w:rsidP="00412303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412303" w:rsidRPr="00DA204E" w:rsidRDefault="00412303" w:rsidP="00412303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DA204E">
        <w:rPr>
          <w:rFonts w:ascii="Times New Roman" w:hAnsi="Times New Roman" w:cs="Times New Roman"/>
          <w:sz w:val="20"/>
          <w:szCs w:val="20"/>
        </w:rPr>
        <w:t xml:space="preserve"> (личная подпись)</w:t>
      </w:r>
      <w:r w:rsidRPr="00DA204E">
        <w:rPr>
          <w:rFonts w:ascii="Times New Roman" w:hAnsi="Times New Roman" w:cs="Times New Roman"/>
          <w:sz w:val="20"/>
          <w:szCs w:val="20"/>
        </w:rPr>
        <w:tab/>
      </w:r>
      <w:r w:rsidRPr="00DA204E">
        <w:rPr>
          <w:rFonts w:ascii="Times New Roman" w:hAnsi="Times New Roman" w:cs="Times New Roman"/>
          <w:sz w:val="20"/>
          <w:szCs w:val="20"/>
        </w:rPr>
        <w:tab/>
        <w:t xml:space="preserve">(расшифровка подписи)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(дата)</w:t>
      </w:r>
    </w:p>
    <w:p w:rsidR="000F5108" w:rsidRDefault="000F5108" w:rsidP="00DA204E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</w:p>
    <w:p w:rsidR="005B12F2" w:rsidRPr="008F0AD0" w:rsidRDefault="005B12F2" w:rsidP="005B12F2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5B12F2" w:rsidRPr="00DA204E" w:rsidRDefault="005B12F2" w:rsidP="005B12F2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DA204E">
        <w:rPr>
          <w:rFonts w:ascii="Times New Roman" w:hAnsi="Times New Roman" w:cs="Times New Roman"/>
          <w:sz w:val="20"/>
          <w:szCs w:val="20"/>
        </w:rPr>
        <w:t xml:space="preserve"> (личная подпись)</w:t>
      </w:r>
      <w:r w:rsidRPr="00DA204E">
        <w:rPr>
          <w:rFonts w:ascii="Times New Roman" w:hAnsi="Times New Roman" w:cs="Times New Roman"/>
          <w:sz w:val="20"/>
          <w:szCs w:val="20"/>
        </w:rPr>
        <w:tab/>
      </w:r>
      <w:r w:rsidRPr="00DA204E">
        <w:rPr>
          <w:rFonts w:ascii="Times New Roman" w:hAnsi="Times New Roman" w:cs="Times New Roman"/>
          <w:sz w:val="20"/>
          <w:szCs w:val="20"/>
        </w:rPr>
        <w:tab/>
        <w:t xml:space="preserve">(расшифровка подписи)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(дата)</w:t>
      </w:r>
    </w:p>
    <w:p w:rsidR="005B12F2" w:rsidRPr="00DA204E" w:rsidRDefault="005B12F2" w:rsidP="005B12F2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</w:p>
    <w:sectPr w:rsidR="005B12F2" w:rsidRPr="00DA204E" w:rsidSect="00DA204E">
      <w:pgSz w:w="11906" w:h="16838"/>
      <w:pgMar w:top="992" w:right="567" w:bottom="709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45B02F28"/>
    <w:multiLevelType w:val="hybridMultilevel"/>
    <w:tmpl w:val="73E824C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12905"/>
    <w:multiLevelType w:val="hybridMultilevel"/>
    <w:tmpl w:val="1812E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6867CC"/>
    <w:multiLevelType w:val="hybridMultilevel"/>
    <w:tmpl w:val="443636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3AED"/>
    <w:rsid w:val="00002030"/>
    <w:rsid w:val="00013929"/>
    <w:rsid w:val="000F5108"/>
    <w:rsid w:val="002033FC"/>
    <w:rsid w:val="002138FC"/>
    <w:rsid w:val="00253629"/>
    <w:rsid w:val="00291ACC"/>
    <w:rsid w:val="00294D54"/>
    <w:rsid w:val="002A1371"/>
    <w:rsid w:val="002A1F67"/>
    <w:rsid w:val="00304197"/>
    <w:rsid w:val="00323AED"/>
    <w:rsid w:val="00337860"/>
    <w:rsid w:val="003B21A0"/>
    <w:rsid w:val="00412303"/>
    <w:rsid w:val="004E3D0D"/>
    <w:rsid w:val="00543AD3"/>
    <w:rsid w:val="00556CDF"/>
    <w:rsid w:val="005717EB"/>
    <w:rsid w:val="005B12F2"/>
    <w:rsid w:val="006376E4"/>
    <w:rsid w:val="006F701E"/>
    <w:rsid w:val="007207E2"/>
    <w:rsid w:val="00795E21"/>
    <w:rsid w:val="009C6D5C"/>
    <w:rsid w:val="009F2A80"/>
    <w:rsid w:val="00A43B3D"/>
    <w:rsid w:val="00A74E69"/>
    <w:rsid w:val="00B057FE"/>
    <w:rsid w:val="00B159EA"/>
    <w:rsid w:val="00B17A80"/>
    <w:rsid w:val="00BB43DC"/>
    <w:rsid w:val="00C3758D"/>
    <w:rsid w:val="00C733E1"/>
    <w:rsid w:val="00C8424F"/>
    <w:rsid w:val="00D768CD"/>
    <w:rsid w:val="00DA204E"/>
    <w:rsid w:val="00E11F7C"/>
    <w:rsid w:val="00E25CD3"/>
    <w:rsid w:val="00E25ED7"/>
    <w:rsid w:val="00E31F98"/>
    <w:rsid w:val="00E522E3"/>
    <w:rsid w:val="00EE2DEB"/>
    <w:rsid w:val="00F01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3AE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A20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4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9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2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№1</cp:lastModifiedBy>
  <cp:revision>20</cp:revision>
  <cp:lastPrinted>2016-04-22T09:11:00Z</cp:lastPrinted>
  <dcterms:created xsi:type="dcterms:W3CDTF">2016-04-18T11:25:00Z</dcterms:created>
  <dcterms:modified xsi:type="dcterms:W3CDTF">2017-02-21T10:53:00Z</dcterms:modified>
</cp:coreProperties>
</file>